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123BF6" w14:textId="77777777" w:rsidR="004F7DDE" w:rsidRPr="004F7DDE" w:rsidRDefault="004F7DDE" w:rsidP="004F7DDE">
      <w:pPr>
        <w:ind w:left="709" w:firstLine="0"/>
        <w:jc w:val="right"/>
      </w:pPr>
      <w:bookmarkStart w:id="0" w:name="_GoBack"/>
      <w:bookmarkEnd w:id="0"/>
      <w:r w:rsidRPr="004F7DDE">
        <w:t>Приложение</w:t>
      </w:r>
    </w:p>
    <w:p w14:paraId="379327B5" w14:textId="77777777" w:rsidR="004F7DDE" w:rsidRPr="004F7DDE" w:rsidRDefault="004F7DDE" w:rsidP="004F7DDE">
      <w:pPr>
        <w:ind w:left="709" w:firstLine="0"/>
        <w:jc w:val="right"/>
      </w:pPr>
      <w:r w:rsidRPr="004F7DDE">
        <w:t>к постановлению Администрации</w:t>
      </w:r>
    </w:p>
    <w:p w14:paraId="23670E57" w14:textId="77777777" w:rsidR="004F7DDE" w:rsidRPr="004F7DDE" w:rsidRDefault="004F7DDE" w:rsidP="004F7DDE">
      <w:pPr>
        <w:ind w:left="709" w:firstLine="0"/>
        <w:jc w:val="right"/>
      </w:pPr>
      <w:r w:rsidRPr="004F7DDE">
        <w:t>Балахнинского муниципального округа</w:t>
      </w:r>
    </w:p>
    <w:p w14:paraId="439DF34D" w14:textId="77777777" w:rsidR="004F7DDE" w:rsidRPr="004F7DDE" w:rsidRDefault="004F7DDE" w:rsidP="004F7DDE">
      <w:pPr>
        <w:ind w:left="709" w:firstLine="0"/>
        <w:jc w:val="right"/>
      </w:pPr>
      <w:r w:rsidRPr="004F7DDE">
        <w:t>Нижегородской области</w:t>
      </w:r>
    </w:p>
    <w:p w14:paraId="1D8BA6B1" w14:textId="76F40583" w:rsidR="004F7DDE" w:rsidRPr="004F7DDE" w:rsidRDefault="004F7DDE" w:rsidP="004F7DDE">
      <w:pPr>
        <w:ind w:left="709" w:firstLine="0"/>
        <w:jc w:val="right"/>
      </w:pPr>
      <w:r w:rsidRPr="004F7DDE">
        <w:t xml:space="preserve">от </w:t>
      </w:r>
      <w:r>
        <w:t>13.08.2026</w:t>
      </w:r>
      <w:r w:rsidRPr="004F7DDE">
        <w:t xml:space="preserve"> № </w:t>
      </w:r>
      <w:r>
        <w:t>2117</w:t>
      </w:r>
    </w:p>
    <w:p w14:paraId="1186A65A" w14:textId="77777777" w:rsidR="004F7DDE" w:rsidRPr="004F7DDE" w:rsidRDefault="004F7DDE" w:rsidP="004F7DDE">
      <w:pPr>
        <w:ind w:left="709" w:firstLine="0"/>
        <w:jc w:val="right"/>
      </w:pPr>
    </w:p>
    <w:p w14:paraId="75A87A32" w14:textId="77777777" w:rsidR="004F7DDE" w:rsidRPr="004F7DDE" w:rsidRDefault="004F7DDE" w:rsidP="004F7DDE">
      <w:pPr>
        <w:ind w:left="709" w:firstLine="0"/>
        <w:jc w:val="right"/>
      </w:pPr>
      <w:r w:rsidRPr="004F7DDE">
        <w:t>Утвержден</w:t>
      </w:r>
    </w:p>
    <w:p w14:paraId="5B64D682" w14:textId="77777777" w:rsidR="004F7DDE" w:rsidRPr="004F7DDE" w:rsidRDefault="004F7DDE" w:rsidP="004F7DDE">
      <w:pPr>
        <w:ind w:left="709" w:firstLine="0"/>
        <w:jc w:val="right"/>
      </w:pPr>
      <w:r w:rsidRPr="004F7DDE">
        <w:t>постановлением администрации</w:t>
      </w:r>
    </w:p>
    <w:p w14:paraId="46862D4A" w14:textId="77777777" w:rsidR="004F7DDE" w:rsidRPr="004F7DDE" w:rsidRDefault="004F7DDE" w:rsidP="004F7DDE">
      <w:pPr>
        <w:ind w:left="709" w:firstLine="0"/>
        <w:jc w:val="right"/>
      </w:pPr>
      <w:r w:rsidRPr="004F7DDE">
        <w:t>Балахнинского муниципального округа</w:t>
      </w:r>
    </w:p>
    <w:p w14:paraId="24845796" w14:textId="77777777" w:rsidR="004F7DDE" w:rsidRPr="004F7DDE" w:rsidRDefault="004F7DDE" w:rsidP="004F7DDE">
      <w:pPr>
        <w:ind w:left="709" w:firstLine="0"/>
        <w:jc w:val="right"/>
      </w:pPr>
      <w:r w:rsidRPr="004F7DDE">
        <w:t>Нижегородской области</w:t>
      </w:r>
    </w:p>
    <w:p w14:paraId="0420D7F5" w14:textId="77777777" w:rsidR="004F7DDE" w:rsidRPr="004F7DDE" w:rsidRDefault="004F7DDE" w:rsidP="004F7DDE">
      <w:pPr>
        <w:ind w:left="709" w:firstLine="0"/>
        <w:jc w:val="right"/>
      </w:pPr>
      <w:r w:rsidRPr="004F7DDE">
        <w:t>от 02.04.2021 № 555</w:t>
      </w:r>
    </w:p>
    <w:p w14:paraId="7B0989E6" w14:textId="77777777" w:rsidR="004F7DDE" w:rsidRPr="004F7DDE" w:rsidRDefault="004F7DDE" w:rsidP="004F7DDE">
      <w:pPr>
        <w:ind w:left="709" w:firstLine="0"/>
        <w:jc w:val="right"/>
      </w:pPr>
    </w:p>
    <w:p w14:paraId="37FC29BA" w14:textId="781C66EB" w:rsidR="004F7DDE" w:rsidRPr="004F7DDE" w:rsidRDefault="004F7DDE" w:rsidP="004F7DD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39"/>
      <w:bookmarkEnd w:id="1"/>
      <w:r w:rsidRPr="004F7DDE">
        <w:rPr>
          <w:rFonts w:ascii="Times New Roman" w:hAnsi="Times New Roman" w:cs="Times New Roman"/>
          <w:sz w:val="24"/>
          <w:szCs w:val="24"/>
        </w:rPr>
        <w:t>Состав</w:t>
      </w:r>
    </w:p>
    <w:p w14:paraId="5FD99112" w14:textId="77777777" w:rsidR="004F7DDE" w:rsidRPr="004F7DDE" w:rsidRDefault="004F7DDE" w:rsidP="004F7DD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F7DDE">
        <w:rPr>
          <w:rFonts w:ascii="Times New Roman" w:hAnsi="Times New Roman" w:cs="Times New Roman"/>
          <w:sz w:val="24"/>
          <w:szCs w:val="24"/>
        </w:rPr>
        <w:t>межведомственной комиссии по согласованию перевода жилого помещения в нежилое помещение и нежилое помещение в жилое помещение на территории Балахнинского муниципального округа Нижегородской области</w:t>
      </w:r>
    </w:p>
    <w:p w14:paraId="389F4AD6" w14:textId="77777777" w:rsidR="004F7DDE" w:rsidRPr="004F7DDE" w:rsidRDefault="004F7DDE" w:rsidP="004F7DD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5206D1C7" w14:textId="77777777" w:rsidR="004F7DDE" w:rsidRPr="004F7DDE" w:rsidRDefault="004F7DDE" w:rsidP="004F7DD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7DDE">
        <w:rPr>
          <w:rFonts w:ascii="Times New Roman" w:hAnsi="Times New Roman" w:cs="Times New Roman"/>
          <w:sz w:val="24"/>
          <w:szCs w:val="24"/>
        </w:rPr>
        <w:t>Председатель комиссии:</w:t>
      </w:r>
    </w:p>
    <w:p w14:paraId="6AAA978E" w14:textId="77777777" w:rsidR="004F7DDE" w:rsidRPr="004F7DDE" w:rsidRDefault="004F7DDE" w:rsidP="004F7DDE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F7DDE">
        <w:rPr>
          <w:rFonts w:ascii="Times New Roman" w:hAnsi="Times New Roman" w:cs="Times New Roman"/>
          <w:sz w:val="24"/>
          <w:szCs w:val="24"/>
        </w:rPr>
        <w:t>Фирер</w:t>
      </w:r>
      <w:proofErr w:type="spellEnd"/>
      <w:r w:rsidRPr="004F7DDE">
        <w:rPr>
          <w:rFonts w:ascii="Times New Roman" w:hAnsi="Times New Roman" w:cs="Times New Roman"/>
          <w:sz w:val="24"/>
          <w:szCs w:val="24"/>
        </w:rPr>
        <w:t xml:space="preserve"> И.И. - Первый заместитель главы администрации Балахнинского муниципального округа.</w:t>
      </w:r>
    </w:p>
    <w:p w14:paraId="2D8521BE" w14:textId="77777777" w:rsidR="004F7DDE" w:rsidRPr="004F7DDE" w:rsidRDefault="004F7DDE" w:rsidP="004F7DDE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7DDE">
        <w:rPr>
          <w:rFonts w:ascii="Times New Roman" w:hAnsi="Times New Roman" w:cs="Times New Roman"/>
          <w:sz w:val="24"/>
          <w:szCs w:val="24"/>
        </w:rPr>
        <w:t>Заместитель председателя комиссии:</w:t>
      </w:r>
    </w:p>
    <w:p w14:paraId="676C32DD" w14:textId="77777777" w:rsidR="004F7DDE" w:rsidRPr="004F7DDE" w:rsidRDefault="004F7DDE" w:rsidP="004F7DDE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7DDE">
        <w:rPr>
          <w:rFonts w:ascii="Times New Roman" w:hAnsi="Times New Roman" w:cs="Times New Roman"/>
          <w:sz w:val="24"/>
          <w:szCs w:val="24"/>
        </w:rPr>
        <w:t>Фролов Ф.С. - Начальник управления архитектуры, градостроительства и землепользования администрации Балахнинского муниципального округа.</w:t>
      </w:r>
    </w:p>
    <w:p w14:paraId="3CE83502" w14:textId="77777777" w:rsidR="004F7DDE" w:rsidRPr="004F7DDE" w:rsidRDefault="004F7DDE" w:rsidP="004F7DDE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7DDE">
        <w:rPr>
          <w:rFonts w:ascii="Times New Roman" w:hAnsi="Times New Roman" w:cs="Times New Roman"/>
          <w:sz w:val="24"/>
          <w:szCs w:val="24"/>
        </w:rPr>
        <w:t>Секретарь комиссии:</w:t>
      </w:r>
    </w:p>
    <w:p w14:paraId="334656B5" w14:textId="77777777" w:rsidR="004F7DDE" w:rsidRPr="004F7DDE" w:rsidRDefault="004F7DDE" w:rsidP="004F7DDE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F7DDE">
        <w:rPr>
          <w:rFonts w:ascii="Times New Roman" w:hAnsi="Times New Roman" w:cs="Times New Roman"/>
          <w:sz w:val="24"/>
          <w:szCs w:val="24"/>
        </w:rPr>
        <w:t>Игноратова</w:t>
      </w:r>
      <w:proofErr w:type="spellEnd"/>
      <w:r w:rsidRPr="004F7DDE">
        <w:rPr>
          <w:rFonts w:ascii="Times New Roman" w:hAnsi="Times New Roman" w:cs="Times New Roman"/>
          <w:sz w:val="24"/>
          <w:szCs w:val="24"/>
        </w:rPr>
        <w:t xml:space="preserve"> А.И. - Консультант управления архитектуры, градостроительства и землепользования администрации Балахнинского муниципального округа.</w:t>
      </w:r>
    </w:p>
    <w:p w14:paraId="2C793473" w14:textId="77777777" w:rsidR="004F7DDE" w:rsidRPr="004F7DDE" w:rsidRDefault="004F7DDE" w:rsidP="004F7DDE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7DDE">
        <w:rPr>
          <w:rFonts w:ascii="Times New Roman" w:hAnsi="Times New Roman" w:cs="Times New Roman"/>
          <w:sz w:val="24"/>
          <w:szCs w:val="24"/>
        </w:rPr>
        <w:t>Члены комиссии:</w:t>
      </w:r>
    </w:p>
    <w:p w14:paraId="40DDD953" w14:textId="77777777" w:rsidR="004F7DDE" w:rsidRPr="004F7DDE" w:rsidRDefault="004F7DDE" w:rsidP="004F7DDE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7DDE">
        <w:rPr>
          <w:rFonts w:ascii="Times New Roman" w:hAnsi="Times New Roman" w:cs="Times New Roman"/>
          <w:sz w:val="24"/>
          <w:szCs w:val="24"/>
        </w:rPr>
        <w:t>Лукьянова М.Л. - Председатель правового комитета администрации Балахнинского муниципального округа;</w:t>
      </w:r>
    </w:p>
    <w:p w14:paraId="19E70BD0" w14:textId="77777777" w:rsidR="004F7DDE" w:rsidRPr="004F7DDE" w:rsidRDefault="004F7DDE" w:rsidP="004F7DDE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7DDE">
        <w:rPr>
          <w:rFonts w:ascii="Times New Roman" w:hAnsi="Times New Roman" w:cs="Times New Roman"/>
          <w:sz w:val="24"/>
          <w:szCs w:val="24"/>
        </w:rPr>
        <w:t>Гуськова А.В. - Начальник управления административно-технического и муниципального контроля Администрации Балахнинского муниципального округа;</w:t>
      </w:r>
    </w:p>
    <w:p w14:paraId="4FBCE90D" w14:textId="77777777" w:rsidR="004F7DDE" w:rsidRPr="004F7DDE" w:rsidRDefault="004F7DDE" w:rsidP="004F7DDE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7DDE">
        <w:rPr>
          <w:rFonts w:ascii="Times New Roman" w:hAnsi="Times New Roman" w:cs="Times New Roman"/>
          <w:sz w:val="24"/>
          <w:szCs w:val="24"/>
        </w:rPr>
        <w:t>Кисельников Э.Е. - Начальник управления жилья и инженерной инфраструктуры администрации Балахнинского муниципального округа;</w:t>
      </w:r>
    </w:p>
    <w:p w14:paraId="1D45844C" w14:textId="77777777" w:rsidR="004F7DDE" w:rsidRPr="004F7DDE" w:rsidRDefault="004F7DDE" w:rsidP="004F7DDE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7DDE">
        <w:rPr>
          <w:rFonts w:ascii="Times New Roman" w:hAnsi="Times New Roman" w:cs="Times New Roman"/>
          <w:sz w:val="24"/>
          <w:szCs w:val="24"/>
        </w:rPr>
        <w:t>Власова Ю.В. - Председатель комитета по управлению муниципальным имуществом и земельными ресурсами администрации Балахнинского муниципального округа;</w:t>
      </w:r>
    </w:p>
    <w:p w14:paraId="0EF112A8" w14:textId="77777777" w:rsidR="004F7DDE" w:rsidRPr="004F7DDE" w:rsidRDefault="004F7DDE" w:rsidP="004F7DDE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F7DDE">
        <w:rPr>
          <w:rFonts w:ascii="Times New Roman" w:hAnsi="Times New Roman" w:cs="Times New Roman"/>
          <w:sz w:val="24"/>
          <w:szCs w:val="24"/>
        </w:rPr>
        <w:t>Валатин</w:t>
      </w:r>
      <w:proofErr w:type="spellEnd"/>
      <w:r w:rsidRPr="004F7DDE">
        <w:rPr>
          <w:rFonts w:ascii="Times New Roman" w:hAnsi="Times New Roman" w:cs="Times New Roman"/>
          <w:sz w:val="24"/>
          <w:szCs w:val="24"/>
        </w:rPr>
        <w:t xml:space="preserve"> М.В. - Начальник Городецкого отдела государственной жилищной инспекции Нижегородской области (по согласованию);</w:t>
      </w:r>
    </w:p>
    <w:p w14:paraId="51656F9A" w14:textId="77777777" w:rsidR="004F7DDE" w:rsidRPr="004F7DDE" w:rsidRDefault="004F7DDE" w:rsidP="004F7DDE">
      <w:pPr>
        <w:autoSpaceDE w:val="0"/>
        <w:autoSpaceDN w:val="0"/>
        <w:adjustRightInd w:val="0"/>
        <w:ind w:firstLine="567"/>
        <w:rPr>
          <w:bCs/>
          <w:szCs w:val="24"/>
          <w:lang w:eastAsia="ru-RU"/>
        </w:rPr>
      </w:pPr>
    </w:p>
    <w:p w14:paraId="3B77461B" w14:textId="77777777" w:rsidR="004F7DDE" w:rsidRPr="004F7DDE" w:rsidRDefault="004F7DDE" w:rsidP="004F7DDE">
      <w:pPr>
        <w:autoSpaceDE w:val="0"/>
        <w:autoSpaceDN w:val="0"/>
        <w:adjustRightInd w:val="0"/>
        <w:ind w:firstLine="567"/>
        <w:rPr>
          <w:bCs/>
          <w:szCs w:val="24"/>
          <w:lang w:eastAsia="ru-RU"/>
        </w:rPr>
      </w:pPr>
      <w:proofErr w:type="spellStart"/>
      <w:r w:rsidRPr="004F7DDE">
        <w:rPr>
          <w:bCs/>
          <w:szCs w:val="24"/>
          <w:lang w:eastAsia="ru-RU"/>
        </w:rPr>
        <w:t>Супряткина</w:t>
      </w:r>
      <w:proofErr w:type="spellEnd"/>
      <w:r w:rsidRPr="004F7DDE">
        <w:rPr>
          <w:bCs/>
          <w:szCs w:val="24"/>
          <w:lang w:eastAsia="ru-RU"/>
        </w:rPr>
        <w:t xml:space="preserve"> Н.С. – Начальник </w:t>
      </w:r>
      <w:r w:rsidRPr="004F7DDE">
        <w:rPr>
          <w:szCs w:val="24"/>
        </w:rPr>
        <w:t>управления</w:t>
      </w:r>
      <w:r w:rsidRPr="004F7DDE">
        <w:rPr>
          <w:bCs/>
          <w:szCs w:val="24"/>
          <w:lang w:eastAsia="ru-RU"/>
        </w:rPr>
        <w:t xml:space="preserve"> по судебной работе администрации Балахнинского муниципального округа;</w:t>
      </w:r>
    </w:p>
    <w:p w14:paraId="69C94782" w14:textId="77777777" w:rsidR="004F7DDE" w:rsidRPr="004F7DDE" w:rsidRDefault="004F7DDE" w:rsidP="004F7DDE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7DDE">
        <w:rPr>
          <w:rFonts w:ascii="Times New Roman" w:hAnsi="Times New Roman" w:cs="Times New Roman"/>
          <w:sz w:val="24"/>
          <w:szCs w:val="24"/>
        </w:rPr>
        <w:t>начальники территориальных отделов администрации Балахнинского муниципального округа по согласованию.</w:t>
      </w:r>
    </w:p>
    <w:p w14:paraId="69C92DED" w14:textId="77777777" w:rsidR="004F7DDE" w:rsidRPr="004F7DDE" w:rsidRDefault="004F7DDE" w:rsidP="004F7DDE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7DDE">
        <w:rPr>
          <w:rFonts w:ascii="Times New Roman" w:hAnsi="Times New Roman" w:cs="Times New Roman"/>
          <w:sz w:val="24"/>
          <w:szCs w:val="24"/>
        </w:rPr>
        <w:t>При необходимости к работе комиссии могут привлекаться представители других служб и организаций по согласованию.</w:t>
      </w:r>
    </w:p>
    <w:p w14:paraId="55BB132C" w14:textId="57404218" w:rsidR="00D41DAE" w:rsidRPr="00D41DAE" w:rsidRDefault="004F7DDE" w:rsidP="004F7DDE">
      <w:pPr>
        <w:pStyle w:val="ConsPlusNormal"/>
        <w:jc w:val="center"/>
      </w:pPr>
      <w:r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sectPr w:rsidR="00D41DAE" w:rsidRPr="00D41DAE" w:rsidSect="004F7DDE">
      <w:pgSz w:w="11906" w:h="16838"/>
      <w:pgMar w:top="567" w:right="851" w:bottom="851" w:left="1418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86423C" w14:textId="77777777" w:rsidR="003444E6" w:rsidRDefault="003444E6" w:rsidP="007F0268">
      <w:r>
        <w:separator/>
      </w:r>
    </w:p>
  </w:endnote>
  <w:endnote w:type="continuationSeparator" w:id="0">
    <w:p w14:paraId="7BB46E45" w14:textId="77777777" w:rsidR="003444E6" w:rsidRDefault="003444E6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E0B3F0" w14:textId="77777777" w:rsidR="003444E6" w:rsidRDefault="003444E6" w:rsidP="007F0268">
      <w:r>
        <w:separator/>
      </w:r>
    </w:p>
  </w:footnote>
  <w:footnote w:type="continuationSeparator" w:id="0">
    <w:p w14:paraId="18DBB9D7" w14:textId="77777777" w:rsidR="003444E6" w:rsidRDefault="003444E6" w:rsidP="007F02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0845A22"/>
    <w:multiLevelType w:val="hybridMultilevel"/>
    <w:tmpl w:val="9664EBA8"/>
    <w:lvl w:ilvl="0" w:tplc="16BC81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13D77F0"/>
    <w:multiLevelType w:val="multilevel"/>
    <w:tmpl w:val="F7FC2D32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2"/>
      <w:numFmt w:val="decimal"/>
      <w:lvlText w:val="%1.%2.%3.%4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24A4634F"/>
    <w:multiLevelType w:val="hybridMultilevel"/>
    <w:tmpl w:val="1ACC42EA"/>
    <w:lvl w:ilvl="0" w:tplc="82CEB882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>
    <w:nsid w:val="35BB0319"/>
    <w:multiLevelType w:val="hybridMultilevel"/>
    <w:tmpl w:val="613C9DC8"/>
    <w:lvl w:ilvl="0" w:tplc="7BE0D8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6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8">
    <w:nsid w:val="44606BA4"/>
    <w:multiLevelType w:val="hybridMultilevel"/>
    <w:tmpl w:val="979CA0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86871BE"/>
    <w:multiLevelType w:val="hybridMultilevel"/>
    <w:tmpl w:val="FB465936"/>
    <w:lvl w:ilvl="0" w:tplc="8A403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ADC13A3"/>
    <w:multiLevelType w:val="hybridMultilevel"/>
    <w:tmpl w:val="0AFCC276"/>
    <w:lvl w:ilvl="0" w:tplc="C71AB2AC">
      <w:start w:val="1"/>
      <w:numFmt w:val="decimal"/>
      <w:lvlText w:val="%1."/>
      <w:lvlJc w:val="left"/>
      <w:pPr>
        <w:ind w:left="1999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4" w:hanging="360"/>
      </w:pPr>
    </w:lvl>
    <w:lvl w:ilvl="2" w:tplc="0419001B" w:tentative="1">
      <w:start w:val="1"/>
      <w:numFmt w:val="lowerRoman"/>
      <w:lvlText w:val="%3."/>
      <w:lvlJc w:val="right"/>
      <w:pPr>
        <w:ind w:left="2374" w:hanging="180"/>
      </w:pPr>
    </w:lvl>
    <w:lvl w:ilvl="3" w:tplc="0419000F" w:tentative="1">
      <w:start w:val="1"/>
      <w:numFmt w:val="decimal"/>
      <w:lvlText w:val="%4."/>
      <w:lvlJc w:val="left"/>
      <w:pPr>
        <w:ind w:left="3094" w:hanging="360"/>
      </w:pPr>
    </w:lvl>
    <w:lvl w:ilvl="4" w:tplc="04190019" w:tentative="1">
      <w:start w:val="1"/>
      <w:numFmt w:val="lowerLetter"/>
      <w:lvlText w:val="%5."/>
      <w:lvlJc w:val="left"/>
      <w:pPr>
        <w:ind w:left="3814" w:hanging="360"/>
      </w:pPr>
    </w:lvl>
    <w:lvl w:ilvl="5" w:tplc="0419001B" w:tentative="1">
      <w:start w:val="1"/>
      <w:numFmt w:val="lowerRoman"/>
      <w:lvlText w:val="%6."/>
      <w:lvlJc w:val="right"/>
      <w:pPr>
        <w:ind w:left="4534" w:hanging="180"/>
      </w:pPr>
    </w:lvl>
    <w:lvl w:ilvl="6" w:tplc="0419000F" w:tentative="1">
      <w:start w:val="1"/>
      <w:numFmt w:val="decimal"/>
      <w:lvlText w:val="%7."/>
      <w:lvlJc w:val="left"/>
      <w:pPr>
        <w:ind w:left="5254" w:hanging="360"/>
      </w:pPr>
    </w:lvl>
    <w:lvl w:ilvl="7" w:tplc="04190019" w:tentative="1">
      <w:start w:val="1"/>
      <w:numFmt w:val="lowerLetter"/>
      <w:lvlText w:val="%8."/>
      <w:lvlJc w:val="left"/>
      <w:pPr>
        <w:ind w:left="5974" w:hanging="360"/>
      </w:pPr>
    </w:lvl>
    <w:lvl w:ilvl="8" w:tplc="0419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22">
    <w:nsid w:val="4AE0362F"/>
    <w:multiLevelType w:val="hybridMultilevel"/>
    <w:tmpl w:val="12D4D4F8"/>
    <w:lvl w:ilvl="0" w:tplc="2980A25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>
    <w:nsid w:val="58B31B68"/>
    <w:multiLevelType w:val="hybridMultilevel"/>
    <w:tmpl w:val="78944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6DA36442"/>
    <w:multiLevelType w:val="hybridMultilevel"/>
    <w:tmpl w:val="05DE7C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E4E7208"/>
    <w:multiLevelType w:val="hybridMultilevel"/>
    <w:tmpl w:val="0180E47E"/>
    <w:lvl w:ilvl="0" w:tplc="EDEAC018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1">
    <w:nsid w:val="71686A29"/>
    <w:multiLevelType w:val="hybridMultilevel"/>
    <w:tmpl w:val="CA8AA3FC"/>
    <w:lvl w:ilvl="0" w:tplc="1C7C09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740C3AB2"/>
    <w:multiLevelType w:val="hybridMultilevel"/>
    <w:tmpl w:val="644084E8"/>
    <w:lvl w:ilvl="0" w:tplc="36B4F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4">
    <w:nsid w:val="7E636127"/>
    <w:multiLevelType w:val="hybridMultilevel"/>
    <w:tmpl w:val="D578E2C2"/>
    <w:lvl w:ilvl="0" w:tplc="2C0C19D4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"/>
  </w:num>
  <w:num w:numId="3">
    <w:abstractNumId w:val="3"/>
  </w:num>
  <w:num w:numId="4">
    <w:abstractNumId w:val="26"/>
  </w:num>
  <w:num w:numId="5">
    <w:abstractNumId w:val="13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0"/>
  </w:num>
  <w:num w:numId="11">
    <w:abstractNumId w:val="24"/>
  </w:num>
  <w:num w:numId="12">
    <w:abstractNumId w:val="17"/>
  </w:num>
  <w:num w:numId="13">
    <w:abstractNumId w:val="16"/>
  </w:num>
  <w:num w:numId="14">
    <w:abstractNumId w:val="4"/>
  </w:num>
  <w:num w:numId="15">
    <w:abstractNumId w:val="12"/>
  </w:num>
  <w:num w:numId="16">
    <w:abstractNumId w:val="28"/>
  </w:num>
  <w:num w:numId="17">
    <w:abstractNumId w:val="23"/>
  </w:num>
  <w:num w:numId="18">
    <w:abstractNumId w:val="15"/>
  </w:num>
  <w:num w:numId="19">
    <w:abstractNumId w:val="33"/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1"/>
  </w:num>
  <w:num w:numId="22">
    <w:abstractNumId w:val="14"/>
  </w:num>
  <w:num w:numId="23">
    <w:abstractNumId w:val="19"/>
  </w:num>
  <w:num w:numId="24">
    <w:abstractNumId w:val="9"/>
  </w:num>
  <w:num w:numId="25">
    <w:abstractNumId w:val="22"/>
  </w:num>
  <w:num w:numId="26">
    <w:abstractNumId w:val="25"/>
  </w:num>
  <w:num w:numId="27">
    <w:abstractNumId w:val="11"/>
  </w:num>
  <w:num w:numId="28">
    <w:abstractNumId w:val="30"/>
  </w:num>
  <w:num w:numId="29">
    <w:abstractNumId w:val="10"/>
  </w:num>
  <w:num w:numId="30">
    <w:abstractNumId w:val="29"/>
  </w:num>
  <w:num w:numId="31">
    <w:abstractNumId w:val="21"/>
  </w:num>
  <w:num w:numId="32">
    <w:abstractNumId w:val="34"/>
  </w:num>
  <w:num w:numId="33">
    <w:abstractNumId w:val="32"/>
  </w:num>
  <w:num w:numId="34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5E"/>
    <w:rsid w:val="00007078"/>
    <w:rsid w:val="000070C9"/>
    <w:rsid w:val="00007719"/>
    <w:rsid w:val="0001032E"/>
    <w:rsid w:val="00010888"/>
    <w:rsid w:val="000108CE"/>
    <w:rsid w:val="00010C23"/>
    <w:rsid w:val="000112D5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0F6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379F1"/>
    <w:rsid w:val="00041848"/>
    <w:rsid w:val="0004413F"/>
    <w:rsid w:val="000444B5"/>
    <w:rsid w:val="00045CF8"/>
    <w:rsid w:val="00046537"/>
    <w:rsid w:val="00046584"/>
    <w:rsid w:val="00047E27"/>
    <w:rsid w:val="000506FF"/>
    <w:rsid w:val="000525A7"/>
    <w:rsid w:val="0005280B"/>
    <w:rsid w:val="00053BCE"/>
    <w:rsid w:val="00054387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C43"/>
    <w:rsid w:val="00063EFD"/>
    <w:rsid w:val="00064787"/>
    <w:rsid w:val="000664AA"/>
    <w:rsid w:val="0006726E"/>
    <w:rsid w:val="000674C8"/>
    <w:rsid w:val="00071956"/>
    <w:rsid w:val="00071B34"/>
    <w:rsid w:val="000730F3"/>
    <w:rsid w:val="0007438F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0E7B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189"/>
    <w:rsid w:val="0009130A"/>
    <w:rsid w:val="0009153E"/>
    <w:rsid w:val="00091D69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48D"/>
    <w:rsid w:val="000A0FB8"/>
    <w:rsid w:val="000A1F59"/>
    <w:rsid w:val="000A257B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1AC"/>
    <w:rsid w:val="000B02F8"/>
    <w:rsid w:val="000B095F"/>
    <w:rsid w:val="000B1C09"/>
    <w:rsid w:val="000B2958"/>
    <w:rsid w:val="000B5BED"/>
    <w:rsid w:val="000B68C6"/>
    <w:rsid w:val="000B6FDE"/>
    <w:rsid w:val="000B71FC"/>
    <w:rsid w:val="000B7BD9"/>
    <w:rsid w:val="000C1446"/>
    <w:rsid w:val="000C292F"/>
    <w:rsid w:val="000C48C6"/>
    <w:rsid w:val="000C5FB2"/>
    <w:rsid w:val="000C6C72"/>
    <w:rsid w:val="000C72A7"/>
    <w:rsid w:val="000C7B72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097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0E48"/>
    <w:rsid w:val="000F1B40"/>
    <w:rsid w:val="000F26E2"/>
    <w:rsid w:val="000F4448"/>
    <w:rsid w:val="000F4BA6"/>
    <w:rsid w:val="000F51E0"/>
    <w:rsid w:val="000F5874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2D33"/>
    <w:rsid w:val="001132BA"/>
    <w:rsid w:val="00113522"/>
    <w:rsid w:val="001135F9"/>
    <w:rsid w:val="00114E92"/>
    <w:rsid w:val="001160F0"/>
    <w:rsid w:val="00116FE5"/>
    <w:rsid w:val="00120003"/>
    <w:rsid w:val="00121474"/>
    <w:rsid w:val="0012189A"/>
    <w:rsid w:val="0012197A"/>
    <w:rsid w:val="00122040"/>
    <w:rsid w:val="001221D5"/>
    <w:rsid w:val="00122611"/>
    <w:rsid w:val="00122D05"/>
    <w:rsid w:val="0012340B"/>
    <w:rsid w:val="00123DD8"/>
    <w:rsid w:val="00123F42"/>
    <w:rsid w:val="00124970"/>
    <w:rsid w:val="00124B53"/>
    <w:rsid w:val="00124E28"/>
    <w:rsid w:val="00124E69"/>
    <w:rsid w:val="00124E96"/>
    <w:rsid w:val="00125647"/>
    <w:rsid w:val="00125F96"/>
    <w:rsid w:val="001260BE"/>
    <w:rsid w:val="001260DB"/>
    <w:rsid w:val="00126E6F"/>
    <w:rsid w:val="001270BE"/>
    <w:rsid w:val="00127784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071"/>
    <w:rsid w:val="0015362C"/>
    <w:rsid w:val="0015399A"/>
    <w:rsid w:val="00153FCE"/>
    <w:rsid w:val="0015407D"/>
    <w:rsid w:val="00154E00"/>
    <w:rsid w:val="00154EA3"/>
    <w:rsid w:val="00155399"/>
    <w:rsid w:val="00155F0B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6C84"/>
    <w:rsid w:val="00167983"/>
    <w:rsid w:val="00167EA2"/>
    <w:rsid w:val="00170E12"/>
    <w:rsid w:val="001712C2"/>
    <w:rsid w:val="00171885"/>
    <w:rsid w:val="00172726"/>
    <w:rsid w:val="001728C9"/>
    <w:rsid w:val="00174999"/>
    <w:rsid w:val="00175262"/>
    <w:rsid w:val="00176D51"/>
    <w:rsid w:val="0017716E"/>
    <w:rsid w:val="00177790"/>
    <w:rsid w:val="00181C90"/>
    <w:rsid w:val="00182977"/>
    <w:rsid w:val="00183069"/>
    <w:rsid w:val="00183418"/>
    <w:rsid w:val="00183792"/>
    <w:rsid w:val="00183FAE"/>
    <w:rsid w:val="001844FF"/>
    <w:rsid w:val="00184772"/>
    <w:rsid w:val="00185A7F"/>
    <w:rsid w:val="00185F6B"/>
    <w:rsid w:val="00186A27"/>
    <w:rsid w:val="00187DFC"/>
    <w:rsid w:val="00187F37"/>
    <w:rsid w:val="00190209"/>
    <w:rsid w:val="001906A5"/>
    <w:rsid w:val="00190D2C"/>
    <w:rsid w:val="00190EE8"/>
    <w:rsid w:val="001912CF"/>
    <w:rsid w:val="001914A7"/>
    <w:rsid w:val="00195C31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585F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6A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15B8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7B0"/>
    <w:rsid w:val="002121CC"/>
    <w:rsid w:val="00212717"/>
    <w:rsid w:val="00212A5C"/>
    <w:rsid w:val="00213D4B"/>
    <w:rsid w:val="002144ED"/>
    <w:rsid w:val="002158E1"/>
    <w:rsid w:val="00215CA4"/>
    <w:rsid w:val="00215CD0"/>
    <w:rsid w:val="00215EEF"/>
    <w:rsid w:val="00216090"/>
    <w:rsid w:val="00216535"/>
    <w:rsid w:val="0022006F"/>
    <w:rsid w:val="0022080D"/>
    <w:rsid w:val="00220D86"/>
    <w:rsid w:val="00221495"/>
    <w:rsid w:val="002216C3"/>
    <w:rsid w:val="00221BD2"/>
    <w:rsid w:val="00221D99"/>
    <w:rsid w:val="0022220A"/>
    <w:rsid w:val="0022284D"/>
    <w:rsid w:val="00224226"/>
    <w:rsid w:val="00224AC3"/>
    <w:rsid w:val="00226A7B"/>
    <w:rsid w:val="0022712D"/>
    <w:rsid w:val="0022741D"/>
    <w:rsid w:val="0022743A"/>
    <w:rsid w:val="002277F3"/>
    <w:rsid w:val="00230769"/>
    <w:rsid w:val="00230FEA"/>
    <w:rsid w:val="00231272"/>
    <w:rsid w:val="0023135F"/>
    <w:rsid w:val="00231A8A"/>
    <w:rsid w:val="002324A4"/>
    <w:rsid w:val="00233426"/>
    <w:rsid w:val="002338CB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15B2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6A2"/>
    <w:rsid w:val="00246855"/>
    <w:rsid w:val="00246E24"/>
    <w:rsid w:val="0024712C"/>
    <w:rsid w:val="002475B9"/>
    <w:rsid w:val="00247F3F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DBA"/>
    <w:rsid w:val="002741A0"/>
    <w:rsid w:val="00275CFB"/>
    <w:rsid w:val="00276A69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873B2"/>
    <w:rsid w:val="00287487"/>
    <w:rsid w:val="0029216F"/>
    <w:rsid w:val="00292C24"/>
    <w:rsid w:val="00292D44"/>
    <w:rsid w:val="00292DBE"/>
    <w:rsid w:val="0029364A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1904"/>
    <w:rsid w:val="002A1B3D"/>
    <w:rsid w:val="002A46B3"/>
    <w:rsid w:val="002A4B23"/>
    <w:rsid w:val="002A54D4"/>
    <w:rsid w:val="002A5D15"/>
    <w:rsid w:val="002A6628"/>
    <w:rsid w:val="002A66BC"/>
    <w:rsid w:val="002A6916"/>
    <w:rsid w:val="002A69E3"/>
    <w:rsid w:val="002A7270"/>
    <w:rsid w:val="002A7BBF"/>
    <w:rsid w:val="002B1375"/>
    <w:rsid w:val="002B1C1B"/>
    <w:rsid w:val="002B31F3"/>
    <w:rsid w:val="002B4608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2CB"/>
    <w:rsid w:val="002C6F24"/>
    <w:rsid w:val="002C716C"/>
    <w:rsid w:val="002C7E90"/>
    <w:rsid w:val="002D03AE"/>
    <w:rsid w:val="002D1194"/>
    <w:rsid w:val="002D18A6"/>
    <w:rsid w:val="002D238A"/>
    <w:rsid w:val="002D3F84"/>
    <w:rsid w:val="002D4026"/>
    <w:rsid w:val="002D4424"/>
    <w:rsid w:val="002D4824"/>
    <w:rsid w:val="002D661F"/>
    <w:rsid w:val="002D6644"/>
    <w:rsid w:val="002D67C9"/>
    <w:rsid w:val="002D7920"/>
    <w:rsid w:val="002E01BD"/>
    <w:rsid w:val="002E10FA"/>
    <w:rsid w:val="002E25B3"/>
    <w:rsid w:val="002E36A6"/>
    <w:rsid w:val="002E47AB"/>
    <w:rsid w:val="002E587C"/>
    <w:rsid w:val="002E5E96"/>
    <w:rsid w:val="002E62B5"/>
    <w:rsid w:val="002E6623"/>
    <w:rsid w:val="002E68AD"/>
    <w:rsid w:val="002F00A3"/>
    <w:rsid w:val="002F086B"/>
    <w:rsid w:val="002F093E"/>
    <w:rsid w:val="002F14D1"/>
    <w:rsid w:val="002F17D5"/>
    <w:rsid w:val="002F1A5C"/>
    <w:rsid w:val="002F2491"/>
    <w:rsid w:val="002F36AC"/>
    <w:rsid w:val="002F37A7"/>
    <w:rsid w:val="002F3B48"/>
    <w:rsid w:val="002F59E4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902"/>
    <w:rsid w:val="00307F37"/>
    <w:rsid w:val="00310E3C"/>
    <w:rsid w:val="00310E9F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1DD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08F"/>
    <w:rsid w:val="00342551"/>
    <w:rsid w:val="00342AEC"/>
    <w:rsid w:val="0034346D"/>
    <w:rsid w:val="003444E6"/>
    <w:rsid w:val="00345B0F"/>
    <w:rsid w:val="00345B8E"/>
    <w:rsid w:val="00345EE8"/>
    <w:rsid w:val="0034776D"/>
    <w:rsid w:val="00347BF3"/>
    <w:rsid w:val="00351DA6"/>
    <w:rsid w:val="00352AC9"/>
    <w:rsid w:val="00352BD5"/>
    <w:rsid w:val="00353838"/>
    <w:rsid w:val="003543F1"/>
    <w:rsid w:val="0035461F"/>
    <w:rsid w:val="00355A9F"/>
    <w:rsid w:val="00357472"/>
    <w:rsid w:val="0036014E"/>
    <w:rsid w:val="00360384"/>
    <w:rsid w:val="00361BE2"/>
    <w:rsid w:val="00361CDB"/>
    <w:rsid w:val="003625CA"/>
    <w:rsid w:val="00363015"/>
    <w:rsid w:val="00363AA1"/>
    <w:rsid w:val="00364123"/>
    <w:rsid w:val="003641CF"/>
    <w:rsid w:val="003644BB"/>
    <w:rsid w:val="0036495D"/>
    <w:rsid w:val="00365758"/>
    <w:rsid w:val="00365B41"/>
    <w:rsid w:val="00365C30"/>
    <w:rsid w:val="0036645D"/>
    <w:rsid w:val="0036710D"/>
    <w:rsid w:val="0036724B"/>
    <w:rsid w:val="003676B1"/>
    <w:rsid w:val="003677DD"/>
    <w:rsid w:val="00367A28"/>
    <w:rsid w:val="00367AAE"/>
    <w:rsid w:val="00370045"/>
    <w:rsid w:val="00372593"/>
    <w:rsid w:val="00373D51"/>
    <w:rsid w:val="00374962"/>
    <w:rsid w:val="00374DDD"/>
    <w:rsid w:val="003752A6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377C"/>
    <w:rsid w:val="003A3A51"/>
    <w:rsid w:val="003A5440"/>
    <w:rsid w:val="003A56FA"/>
    <w:rsid w:val="003A586E"/>
    <w:rsid w:val="003A60F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061B"/>
    <w:rsid w:val="003E1AAE"/>
    <w:rsid w:val="003E1E05"/>
    <w:rsid w:val="003E2125"/>
    <w:rsid w:val="003E267D"/>
    <w:rsid w:val="003E306F"/>
    <w:rsid w:val="003E33D1"/>
    <w:rsid w:val="003E354C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AB5"/>
    <w:rsid w:val="00410B04"/>
    <w:rsid w:val="00410BBD"/>
    <w:rsid w:val="00411E98"/>
    <w:rsid w:val="004133AC"/>
    <w:rsid w:val="004135A5"/>
    <w:rsid w:val="00413FB3"/>
    <w:rsid w:val="004144C9"/>
    <w:rsid w:val="004148AA"/>
    <w:rsid w:val="00414C43"/>
    <w:rsid w:val="004152AC"/>
    <w:rsid w:val="004154F3"/>
    <w:rsid w:val="00415F6F"/>
    <w:rsid w:val="00416B71"/>
    <w:rsid w:val="00416E17"/>
    <w:rsid w:val="004170B9"/>
    <w:rsid w:val="004175C8"/>
    <w:rsid w:val="00417DE0"/>
    <w:rsid w:val="00420F0D"/>
    <w:rsid w:val="004211D3"/>
    <w:rsid w:val="00423253"/>
    <w:rsid w:val="004233A6"/>
    <w:rsid w:val="00423709"/>
    <w:rsid w:val="00423C05"/>
    <w:rsid w:val="00423C9D"/>
    <w:rsid w:val="00423CF3"/>
    <w:rsid w:val="00423EF6"/>
    <w:rsid w:val="004265D3"/>
    <w:rsid w:val="00426AB8"/>
    <w:rsid w:val="00427778"/>
    <w:rsid w:val="00427A0B"/>
    <w:rsid w:val="00427F3B"/>
    <w:rsid w:val="00430637"/>
    <w:rsid w:val="00430FB5"/>
    <w:rsid w:val="004325D0"/>
    <w:rsid w:val="004325F2"/>
    <w:rsid w:val="004353BF"/>
    <w:rsid w:val="00435550"/>
    <w:rsid w:val="00435F13"/>
    <w:rsid w:val="004368B7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55C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0A12"/>
    <w:rsid w:val="004618FC"/>
    <w:rsid w:val="00462CAA"/>
    <w:rsid w:val="004630CF"/>
    <w:rsid w:val="00463BB2"/>
    <w:rsid w:val="00463DEB"/>
    <w:rsid w:val="00464826"/>
    <w:rsid w:val="004651EF"/>
    <w:rsid w:val="004656B5"/>
    <w:rsid w:val="004662A8"/>
    <w:rsid w:val="00466B2C"/>
    <w:rsid w:val="004679DD"/>
    <w:rsid w:val="00470090"/>
    <w:rsid w:val="0047056C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178"/>
    <w:rsid w:val="00476503"/>
    <w:rsid w:val="00476866"/>
    <w:rsid w:val="00476FF6"/>
    <w:rsid w:val="00477061"/>
    <w:rsid w:val="00477B69"/>
    <w:rsid w:val="00480647"/>
    <w:rsid w:val="00480F70"/>
    <w:rsid w:val="00481F36"/>
    <w:rsid w:val="00482D06"/>
    <w:rsid w:val="004830A2"/>
    <w:rsid w:val="0048378A"/>
    <w:rsid w:val="00484286"/>
    <w:rsid w:val="00484457"/>
    <w:rsid w:val="004853F2"/>
    <w:rsid w:val="004854B3"/>
    <w:rsid w:val="0048555A"/>
    <w:rsid w:val="00486E1D"/>
    <w:rsid w:val="00490577"/>
    <w:rsid w:val="00490648"/>
    <w:rsid w:val="00490D71"/>
    <w:rsid w:val="00491EE0"/>
    <w:rsid w:val="00491F39"/>
    <w:rsid w:val="0049245A"/>
    <w:rsid w:val="00492C61"/>
    <w:rsid w:val="004932BA"/>
    <w:rsid w:val="00493315"/>
    <w:rsid w:val="00493E03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C87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38D5"/>
    <w:rsid w:val="004D400F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53CD"/>
    <w:rsid w:val="004E628E"/>
    <w:rsid w:val="004E6F8A"/>
    <w:rsid w:val="004E7095"/>
    <w:rsid w:val="004F0D08"/>
    <w:rsid w:val="004F220F"/>
    <w:rsid w:val="004F282F"/>
    <w:rsid w:val="004F33DC"/>
    <w:rsid w:val="004F3D35"/>
    <w:rsid w:val="004F4985"/>
    <w:rsid w:val="004F53A7"/>
    <w:rsid w:val="004F5B47"/>
    <w:rsid w:val="004F5F2D"/>
    <w:rsid w:val="004F5FD9"/>
    <w:rsid w:val="004F65F8"/>
    <w:rsid w:val="004F6782"/>
    <w:rsid w:val="004F6883"/>
    <w:rsid w:val="004F69CC"/>
    <w:rsid w:val="004F6F58"/>
    <w:rsid w:val="004F77E9"/>
    <w:rsid w:val="004F7DDE"/>
    <w:rsid w:val="005009C5"/>
    <w:rsid w:val="005009FE"/>
    <w:rsid w:val="00500A85"/>
    <w:rsid w:val="00500A88"/>
    <w:rsid w:val="005019D3"/>
    <w:rsid w:val="00501B58"/>
    <w:rsid w:val="005024CD"/>
    <w:rsid w:val="00502576"/>
    <w:rsid w:val="005025CA"/>
    <w:rsid w:val="00502CC8"/>
    <w:rsid w:val="00503439"/>
    <w:rsid w:val="0050389C"/>
    <w:rsid w:val="005051B4"/>
    <w:rsid w:val="005056A3"/>
    <w:rsid w:val="00506BC8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17AB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2FF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1B8B"/>
    <w:rsid w:val="00532308"/>
    <w:rsid w:val="005325EA"/>
    <w:rsid w:val="0053277B"/>
    <w:rsid w:val="00532F6C"/>
    <w:rsid w:val="00533792"/>
    <w:rsid w:val="00533C4E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2C28"/>
    <w:rsid w:val="00554646"/>
    <w:rsid w:val="00554B85"/>
    <w:rsid w:val="00555530"/>
    <w:rsid w:val="0055556A"/>
    <w:rsid w:val="0055572F"/>
    <w:rsid w:val="00555CFF"/>
    <w:rsid w:val="00557564"/>
    <w:rsid w:val="005576EF"/>
    <w:rsid w:val="00560D88"/>
    <w:rsid w:val="00561058"/>
    <w:rsid w:val="005610B4"/>
    <w:rsid w:val="005612FE"/>
    <w:rsid w:val="005622DF"/>
    <w:rsid w:val="005624E4"/>
    <w:rsid w:val="0056303C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77D8A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168B"/>
    <w:rsid w:val="00592818"/>
    <w:rsid w:val="00592FD1"/>
    <w:rsid w:val="00593155"/>
    <w:rsid w:val="00594A74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4936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0C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94A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0AA6"/>
    <w:rsid w:val="005D1002"/>
    <w:rsid w:val="005D18FC"/>
    <w:rsid w:val="005D26CB"/>
    <w:rsid w:val="005D2FEC"/>
    <w:rsid w:val="005D3972"/>
    <w:rsid w:val="005D45FD"/>
    <w:rsid w:val="005D4819"/>
    <w:rsid w:val="005D50ED"/>
    <w:rsid w:val="005D520C"/>
    <w:rsid w:val="005D56DD"/>
    <w:rsid w:val="005D5D17"/>
    <w:rsid w:val="005D5DA9"/>
    <w:rsid w:val="005D6A4F"/>
    <w:rsid w:val="005D7FDB"/>
    <w:rsid w:val="005E0B01"/>
    <w:rsid w:val="005E11FB"/>
    <w:rsid w:val="005E1CC1"/>
    <w:rsid w:val="005E2091"/>
    <w:rsid w:val="005E2F3D"/>
    <w:rsid w:val="005E337B"/>
    <w:rsid w:val="005E3BE8"/>
    <w:rsid w:val="005E4C72"/>
    <w:rsid w:val="005E608F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3C6A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276"/>
    <w:rsid w:val="0060160A"/>
    <w:rsid w:val="00601CC5"/>
    <w:rsid w:val="00602080"/>
    <w:rsid w:val="006024DE"/>
    <w:rsid w:val="00602E79"/>
    <w:rsid w:val="006044F0"/>
    <w:rsid w:val="00604ED1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035"/>
    <w:rsid w:val="00614666"/>
    <w:rsid w:val="00614B1A"/>
    <w:rsid w:val="00614BBD"/>
    <w:rsid w:val="0061505D"/>
    <w:rsid w:val="00615B9A"/>
    <w:rsid w:val="00615D2C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6F0C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717"/>
    <w:rsid w:val="00636E2E"/>
    <w:rsid w:val="006370D2"/>
    <w:rsid w:val="006376AB"/>
    <w:rsid w:val="006379DC"/>
    <w:rsid w:val="00637EE2"/>
    <w:rsid w:val="006403DD"/>
    <w:rsid w:val="00640955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63CD"/>
    <w:rsid w:val="00656EA3"/>
    <w:rsid w:val="0065715D"/>
    <w:rsid w:val="006571F9"/>
    <w:rsid w:val="006577AD"/>
    <w:rsid w:val="00657876"/>
    <w:rsid w:val="00657FB1"/>
    <w:rsid w:val="00660A97"/>
    <w:rsid w:val="006621B1"/>
    <w:rsid w:val="006626B4"/>
    <w:rsid w:val="00662CA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255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528C"/>
    <w:rsid w:val="006856B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BF1"/>
    <w:rsid w:val="006A4E63"/>
    <w:rsid w:val="006A7A32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39FD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480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2A8A"/>
    <w:rsid w:val="006E42E9"/>
    <w:rsid w:val="006E467A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53DE"/>
    <w:rsid w:val="00706AE0"/>
    <w:rsid w:val="007106FF"/>
    <w:rsid w:val="007117E3"/>
    <w:rsid w:val="00711B71"/>
    <w:rsid w:val="00712869"/>
    <w:rsid w:val="00713776"/>
    <w:rsid w:val="007138AC"/>
    <w:rsid w:val="00713989"/>
    <w:rsid w:val="00714CA2"/>
    <w:rsid w:val="00715AAF"/>
    <w:rsid w:val="00715E49"/>
    <w:rsid w:val="00716227"/>
    <w:rsid w:val="00716BF3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689E"/>
    <w:rsid w:val="00727412"/>
    <w:rsid w:val="007279C1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3F13"/>
    <w:rsid w:val="00745032"/>
    <w:rsid w:val="00745190"/>
    <w:rsid w:val="00745A34"/>
    <w:rsid w:val="00745D0F"/>
    <w:rsid w:val="00746296"/>
    <w:rsid w:val="0074653A"/>
    <w:rsid w:val="00747838"/>
    <w:rsid w:val="00747C09"/>
    <w:rsid w:val="007508D3"/>
    <w:rsid w:val="00750A5A"/>
    <w:rsid w:val="00751E9F"/>
    <w:rsid w:val="00751F1C"/>
    <w:rsid w:val="0075222A"/>
    <w:rsid w:val="00752493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4BDC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8EB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59D"/>
    <w:rsid w:val="007A1683"/>
    <w:rsid w:val="007A2A16"/>
    <w:rsid w:val="007A38BB"/>
    <w:rsid w:val="007A420D"/>
    <w:rsid w:val="007A4B61"/>
    <w:rsid w:val="007A555B"/>
    <w:rsid w:val="007A5798"/>
    <w:rsid w:val="007A644D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C1AEA"/>
    <w:rsid w:val="007C2161"/>
    <w:rsid w:val="007C251C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8E8"/>
    <w:rsid w:val="007C7E82"/>
    <w:rsid w:val="007D00F9"/>
    <w:rsid w:val="007D085C"/>
    <w:rsid w:val="007D159F"/>
    <w:rsid w:val="007D17AF"/>
    <w:rsid w:val="007D22B9"/>
    <w:rsid w:val="007D2A08"/>
    <w:rsid w:val="007D2F8C"/>
    <w:rsid w:val="007D3F6A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250D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3F66"/>
    <w:rsid w:val="007F4396"/>
    <w:rsid w:val="007F5685"/>
    <w:rsid w:val="007F5A01"/>
    <w:rsid w:val="007F5D7E"/>
    <w:rsid w:val="007F5FCB"/>
    <w:rsid w:val="007F71FC"/>
    <w:rsid w:val="007F74CF"/>
    <w:rsid w:val="00800846"/>
    <w:rsid w:val="00800CE5"/>
    <w:rsid w:val="0080194E"/>
    <w:rsid w:val="00802A4C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07126"/>
    <w:rsid w:val="0081029B"/>
    <w:rsid w:val="008115D6"/>
    <w:rsid w:val="008120BC"/>
    <w:rsid w:val="00813904"/>
    <w:rsid w:val="008140CE"/>
    <w:rsid w:val="00816B02"/>
    <w:rsid w:val="00816DE8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2C8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0A4E"/>
    <w:rsid w:val="00842D87"/>
    <w:rsid w:val="00843C30"/>
    <w:rsid w:val="00844443"/>
    <w:rsid w:val="00844E7F"/>
    <w:rsid w:val="0084680A"/>
    <w:rsid w:val="0084681F"/>
    <w:rsid w:val="00846FFE"/>
    <w:rsid w:val="00847875"/>
    <w:rsid w:val="00850C73"/>
    <w:rsid w:val="00850CFD"/>
    <w:rsid w:val="00851371"/>
    <w:rsid w:val="0085151B"/>
    <w:rsid w:val="0085298A"/>
    <w:rsid w:val="00852EB7"/>
    <w:rsid w:val="00854C09"/>
    <w:rsid w:val="00854C88"/>
    <w:rsid w:val="00854D8B"/>
    <w:rsid w:val="008550DC"/>
    <w:rsid w:val="0085553D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5B3A"/>
    <w:rsid w:val="0086623E"/>
    <w:rsid w:val="00867269"/>
    <w:rsid w:val="0086761A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A50"/>
    <w:rsid w:val="00873CD5"/>
    <w:rsid w:val="00875991"/>
    <w:rsid w:val="00875D50"/>
    <w:rsid w:val="0087626B"/>
    <w:rsid w:val="00876EC8"/>
    <w:rsid w:val="0087749B"/>
    <w:rsid w:val="008816C3"/>
    <w:rsid w:val="00881757"/>
    <w:rsid w:val="0088276C"/>
    <w:rsid w:val="008835D9"/>
    <w:rsid w:val="00883AEA"/>
    <w:rsid w:val="00885EB0"/>
    <w:rsid w:val="00885FFE"/>
    <w:rsid w:val="0088648A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6D54"/>
    <w:rsid w:val="008A7634"/>
    <w:rsid w:val="008A7AC9"/>
    <w:rsid w:val="008A7D9F"/>
    <w:rsid w:val="008B019D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24C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1A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3CEA"/>
    <w:rsid w:val="008C40E9"/>
    <w:rsid w:val="008C4600"/>
    <w:rsid w:val="008C4C64"/>
    <w:rsid w:val="008C54DE"/>
    <w:rsid w:val="008C5AD4"/>
    <w:rsid w:val="008C5E3B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72B"/>
    <w:rsid w:val="008D5B86"/>
    <w:rsid w:val="008D6587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10B"/>
    <w:rsid w:val="008F456A"/>
    <w:rsid w:val="008F57CE"/>
    <w:rsid w:val="008F60CA"/>
    <w:rsid w:val="008F6967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0F5A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1AA"/>
    <w:rsid w:val="00931DA7"/>
    <w:rsid w:val="0093237C"/>
    <w:rsid w:val="00932510"/>
    <w:rsid w:val="00933E35"/>
    <w:rsid w:val="00934540"/>
    <w:rsid w:val="00934D85"/>
    <w:rsid w:val="00934EAC"/>
    <w:rsid w:val="0093515B"/>
    <w:rsid w:val="00935B8D"/>
    <w:rsid w:val="00936126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048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3B0"/>
    <w:rsid w:val="00955EEE"/>
    <w:rsid w:val="0095600D"/>
    <w:rsid w:val="00956347"/>
    <w:rsid w:val="00956B96"/>
    <w:rsid w:val="009573A3"/>
    <w:rsid w:val="00957871"/>
    <w:rsid w:val="0096071E"/>
    <w:rsid w:val="00961735"/>
    <w:rsid w:val="00961D51"/>
    <w:rsid w:val="00963317"/>
    <w:rsid w:val="0096440E"/>
    <w:rsid w:val="00964781"/>
    <w:rsid w:val="0096633D"/>
    <w:rsid w:val="00966858"/>
    <w:rsid w:val="00967C96"/>
    <w:rsid w:val="00967F59"/>
    <w:rsid w:val="00970506"/>
    <w:rsid w:val="00972430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9A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AF8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3A2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2C0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3B9E"/>
    <w:rsid w:val="009C3D34"/>
    <w:rsid w:val="009C3E87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03A"/>
    <w:rsid w:val="009D428C"/>
    <w:rsid w:val="009D48BB"/>
    <w:rsid w:val="009D524A"/>
    <w:rsid w:val="009D6319"/>
    <w:rsid w:val="009D6770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451"/>
    <w:rsid w:val="009F0893"/>
    <w:rsid w:val="009F194C"/>
    <w:rsid w:val="009F257E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3F9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393"/>
    <w:rsid w:val="00A55CE7"/>
    <w:rsid w:val="00A56E1D"/>
    <w:rsid w:val="00A571CE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7B5"/>
    <w:rsid w:val="00A708CF"/>
    <w:rsid w:val="00A70B50"/>
    <w:rsid w:val="00A70CAF"/>
    <w:rsid w:val="00A715AC"/>
    <w:rsid w:val="00A72415"/>
    <w:rsid w:val="00A72C7A"/>
    <w:rsid w:val="00A73E59"/>
    <w:rsid w:val="00A74020"/>
    <w:rsid w:val="00A74DC8"/>
    <w:rsid w:val="00A758FA"/>
    <w:rsid w:val="00A75DA6"/>
    <w:rsid w:val="00A76C67"/>
    <w:rsid w:val="00A77F60"/>
    <w:rsid w:val="00A80785"/>
    <w:rsid w:val="00A80CCB"/>
    <w:rsid w:val="00A8109F"/>
    <w:rsid w:val="00A81553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2489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67E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5F5C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3940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208"/>
    <w:rsid w:val="00B04AC7"/>
    <w:rsid w:val="00B050B1"/>
    <w:rsid w:val="00B0533D"/>
    <w:rsid w:val="00B05383"/>
    <w:rsid w:val="00B067A7"/>
    <w:rsid w:val="00B06A62"/>
    <w:rsid w:val="00B071CF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0EF1"/>
    <w:rsid w:val="00B22FDA"/>
    <w:rsid w:val="00B232C0"/>
    <w:rsid w:val="00B23C5C"/>
    <w:rsid w:val="00B24D7A"/>
    <w:rsid w:val="00B2513F"/>
    <w:rsid w:val="00B26CA2"/>
    <w:rsid w:val="00B26E4F"/>
    <w:rsid w:val="00B2761E"/>
    <w:rsid w:val="00B30877"/>
    <w:rsid w:val="00B31215"/>
    <w:rsid w:val="00B3182E"/>
    <w:rsid w:val="00B31C37"/>
    <w:rsid w:val="00B322A1"/>
    <w:rsid w:val="00B327F9"/>
    <w:rsid w:val="00B3593E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2EF0"/>
    <w:rsid w:val="00B43038"/>
    <w:rsid w:val="00B4358A"/>
    <w:rsid w:val="00B43C38"/>
    <w:rsid w:val="00B44540"/>
    <w:rsid w:val="00B45A5F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8D4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6D8"/>
    <w:rsid w:val="00B76898"/>
    <w:rsid w:val="00B77091"/>
    <w:rsid w:val="00B77962"/>
    <w:rsid w:val="00B7797A"/>
    <w:rsid w:val="00B80810"/>
    <w:rsid w:val="00B80A7D"/>
    <w:rsid w:val="00B81C1F"/>
    <w:rsid w:val="00B84623"/>
    <w:rsid w:val="00B8546D"/>
    <w:rsid w:val="00B86112"/>
    <w:rsid w:val="00B86CFE"/>
    <w:rsid w:val="00B8785C"/>
    <w:rsid w:val="00B91B08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204F"/>
    <w:rsid w:val="00BA29CC"/>
    <w:rsid w:val="00BA2D47"/>
    <w:rsid w:val="00BA37C2"/>
    <w:rsid w:val="00BA419E"/>
    <w:rsid w:val="00BA491D"/>
    <w:rsid w:val="00BA5216"/>
    <w:rsid w:val="00BA5D18"/>
    <w:rsid w:val="00BA6191"/>
    <w:rsid w:val="00BA7573"/>
    <w:rsid w:val="00BB00A7"/>
    <w:rsid w:val="00BB0FA1"/>
    <w:rsid w:val="00BB1158"/>
    <w:rsid w:val="00BB128E"/>
    <w:rsid w:val="00BB45D9"/>
    <w:rsid w:val="00BB49E0"/>
    <w:rsid w:val="00BB4B99"/>
    <w:rsid w:val="00BB5266"/>
    <w:rsid w:val="00BB5667"/>
    <w:rsid w:val="00BB5E48"/>
    <w:rsid w:val="00BB5E64"/>
    <w:rsid w:val="00BB628C"/>
    <w:rsid w:val="00BB7296"/>
    <w:rsid w:val="00BB73D1"/>
    <w:rsid w:val="00BB75BB"/>
    <w:rsid w:val="00BB7751"/>
    <w:rsid w:val="00BC0A59"/>
    <w:rsid w:val="00BC0F5E"/>
    <w:rsid w:val="00BC1379"/>
    <w:rsid w:val="00BC2024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9F6"/>
    <w:rsid w:val="00BD2FD9"/>
    <w:rsid w:val="00BD3A32"/>
    <w:rsid w:val="00BD52D8"/>
    <w:rsid w:val="00BD58B5"/>
    <w:rsid w:val="00BD5F23"/>
    <w:rsid w:val="00BD7DC2"/>
    <w:rsid w:val="00BD7E33"/>
    <w:rsid w:val="00BE08D5"/>
    <w:rsid w:val="00BE12E1"/>
    <w:rsid w:val="00BE1EC9"/>
    <w:rsid w:val="00BE2BEC"/>
    <w:rsid w:val="00BE2E7B"/>
    <w:rsid w:val="00BE3855"/>
    <w:rsid w:val="00BE3858"/>
    <w:rsid w:val="00BE3E9C"/>
    <w:rsid w:val="00BE404F"/>
    <w:rsid w:val="00BE48FD"/>
    <w:rsid w:val="00BE4A9E"/>
    <w:rsid w:val="00BE51F6"/>
    <w:rsid w:val="00BE559B"/>
    <w:rsid w:val="00BE5A82"/>
    <w:rsid w:val="00BE612D"/>
    <w:rsid w:val="00BE6514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5BDF"/>
    <w:rsid w:val="00BF65C6"/>
    <w:rsid w:val="00BF70AC"/>
    <w:rsid w:val="00BF729A"/>
    <w:rsid w:val="00BF729B"/>
    <w:rsid w:val="00BF7DDB"/>
    <w:rsid w:val="00BF7E79"/>
    <w:rsid w:val="00C006B2"/>
    <w:rsid w:val="00C00808"/>
    <w:rsid w:val="00C00E29"/>
    <w:rsid w:val="00C02023"/>
    <w:rsid w:val="00C02437"/>
    <w:rsid w:val="00C04091"/>
    <w:rsid w:val="00C04D12"/>
    <w:rsid w:val="00C065A1"/>
    <w:rsid w:val="00C07014"/>
    <w:rsid w:val="00C0762A"/>
    <w:rsid w:val="00C106F1"/>
    <w:rsid w:val="00C11544"/>
    <w:rsid w:val="00C122BF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C4E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81F"/>
    <w:rsid w:val="00C4395F"/>
    <w:rsid w:val="00C44608"/>
    <w:rsid w:val="00C44B70"/>
    <w:rsid w:val="00C45A7C"/>
    <w:rsid w:val="00C45F83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5EE3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321F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5552"/>
    <w:rsid w:val="00C9698D"/>
    <w:rsid w:val="00CA03C9"/>
    <w:rsid w:val="00CA0CC7"/>
    <w:rsid w:val="00CA0E44"/>
    <w:rsid w:val="00CA234F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19AF"/>
    <w:rsid w:val="00CB208C"/>
    <w:rsid w:val="00CB20C1"/>
    <w:rsid w:val="00CB333D"/>
    <w:rsid w:val="00CB3C61"/>
    <w:rsid w:val="00CB40FE"/>
    <w:rsid w:val="00CB442C"/>
    <w:rsid w:val="00CB585B"/>
    <w:rsid w:val="00CB6236"/>
    <w:rsid w:val="00CB6434"/>
    <w:rsid w:val="00CB6CD5"/>
    <w:rsid w:val="00CB7135"/>
    <w:rsid w:val="00CB74CC"/>
    <w:rsid w:val="00CB7DDE"/>
    <w:rsid w:val="00CC0B30"/>
    <w:rsid w:val="00CC15C9"/>
    <w:rsid w:val="00CC2F58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4D18"/>
    <w:rsid w:val="00CD4E3D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1A8"/>
    <w:rsid w:val="00CE193C"/>
    <w:rsid w:val="00CE1A05"/>
    <w:rsid w:val="00CE1A59"/>
    <w:rsid w:val="00CE2595"/>
    <w:rsid w:val="00CE2A59"/>
    <w:rsid w:val="00CE2EFB"/>
    <w:rsid w:val="00CE3BF1"/>
    <w:rsid w:val="00CE449C"/>
    <w:rsid w:val="00CE45E5"/>
    <w:rsid w:val="00CE5232"/>
    <w:rsid w:val="00CE7354"/>
    <w:rsid w:val="00CE78C6"/>
    <w:rsid w:val="00CE7C32"/>
    <w:rsid w:val="00CE7D96"/>
    <w:rsid w:val="00CF0376"/>
    <w:rsid w:val="00CF03AB"/>
    <w:rsid w:val="00CF14B1"/>
    <w:rsid w:val="00CF1974"/>
    <w:rsid w:val="00CF1DF2"/>
    <w:rsid w:val="00CF48AF"/>
    <w:rsid w:val="00CF5A65"/>
    <w:rsid w:val="00CF5ABD"/>
    <w:rsid w:val="00CF5D6B"/>
    <w:rsid w:val="00CF613F"/>
    <w:rsid w:val="00CF6167"/>
    <w:rsid w:val="00CF667A"/>
    <w:rsid w:val="00D00996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0698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9E6"/>
    <w:rsid w:val="00D41ADF"/>
    <w:rsid w:val="00D41DAE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094C"/>
    <w:rsid w:val="00D51174"/>
    <w:rsid w:val="00D51A8D"/>
    <w:rsid w:val="00D52007"/>
    <w:rsid w:val="00D52686"/>
    <w:rsid w:val="00D52A3D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36C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6AB2"/>
    <w:rsid w:val="00D66CD1"/>
    <w:rsid w:val="00D67983"/>
    <w:rsid w:val="00D70181"/>
    <w:rsid w:val="00D70BD3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5BA6"/>
    <w:rsid w:val="00D76172"/>
    <w:rsid w:val="00D76E62"/>
    <w:rsid w:val="00D77578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0F52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384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4CC"/>
    <w:rsid w:val="00DD56CB"/>
    <w:rsid w:val="00DE08BC"/>
    <w:rsid w:val="00DE0B26"/>
    <w:rsid w:val="00DE1B2F"/>
    <w:rsid w:val="00DE21F7"/>
    <w:rsid w:val="00DE27B4"/>
    <w:rsid w:val="00DE2A57"/>
    <w:rsid w:val="00DE3CF9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014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3A37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19A"/>
    <w:rsid w:val="00E20AD0"/>
    <w:rsid w:val="00E21434"/>
    <w:rsid w:val="00E21790"/>
    <w:rsid w:val="00E21F3B"/>
    <w:rsid w:val="00E229DC"/>
    <w:rsid w:val="00E22E60"/>
    <w:rsid w:val="00E2360D"/>
    <w:rsid w:val="00E24245"/>
    <w:rsid w:val="00E2425E"/>
    <w:rsid w:val="00E243AE"/>
    <w:rsid w:val="00E247B0"/>
    <w:rsid w:val="00E24AE0"/>
    <w:rsid w:val="00E24CFD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2A79"/>
    <w:rsid w:val="00E34148"/>
    <w:rsid w:val="00E3486C"/>
    <w:rsid w:val="00E351DA"/>
    <w:rsid w:val="00E35339"/>
    <w:rsid w:val="00E354CF"/>
    <w:rsid w:val="00E359A2"/>
    <w:rsid w:val="00E35B62"/>
    <w:rsid w:val="00E36483"/>
    <w:rsid w:val="00E3733A"/>
    <w:rsid w:val="00E37674"/>
    <w:rsid w:val="00E37907"/>
    <w:rsid w:val="00E37CD6"/>
    <w:rsid w:val="00E40926"/>
    <w:rsid w:val="00E40BEB"/>
    <w:rsid w:val="00E40EBE"/>
    <w:rsid w:val="00E41A5B"/>
    <w:rsid w:val="00E4243E"/>
    <w:rsid w:val="00E43DA5"/>
    <w:rsid w:val="00E4553A"/>
    <w:rsid w:val="00E45AFF"/>
    <w:rsid w:val="00E460A7"/>
    <w:rsid w:val="00E4645D"/>
    <w:rsid w:val="00E46720"/>
    <w:rsid w:val="00E4685E"/>
    <w:rsid w:val="00E46CEB"/>
    <w:rsid w:val="00E46D61"/>
    <w:rsid w:val="00E46DDE"/>
    <w:rsid w:val="00E47021"/>
    <w:rsid w:val="00E50BA2"/>
    <w:rsid w:val="00E50D4C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2DAC"/>
    <w:rsid w:val="00E632FF"/>
    <w:rsid w:val="00E634F5"/>
    <w:rsid w:val="00E63B27"/>
    <w:rsid w:val="00E63B72"/>
    <w:rsid w:val="00E6477A"/>
    <w:rsid w:val="00E64BAC"/>
    <w:rsid w:val="00E66251"/>
    <w:rsid w:val="00E66368"/>
    <w:rsid w:val="00E664D1"/>
    <w:rsid w:val="00E66B2E"/>
    <w:rsid w:val="00E66C50"/>
    <w:rsid w:val="00E66F7F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0A03"/>
    <w:rsid w:val="00EC1606"/>
    <w:rsid w:val="00EC1646"/>
    <w:rsid w:val="00EC1B8B"/>
    <w:rsid w:val="00EC1CB0"/>
    <w:rsid w:val="00EC1D19"/>
    <w:rsid w:val="00EC2A98"/>
    <w:rsid w:val="00EC3373"/>
    <w:rsid w:val="00EC364C"/>
    <w:rsid w:val="00EC437D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09A9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5D3F"/>
    <w:rsid w:val="00EE6B2C"/>
    <w:rsid w:val="00EE6B9F"/>
    <w:rsid w:val="00EE7067"/>
    <w:rsid w:val="00EE73AD"/>
    <w:rsid w:val="00EE7600"/>
    <w:rsid w:val="00EE76DB"/>
    <w:rsid w:val="00EE784E"/>
    <w:rsid w:val="00EE7EC2"/>
    <w:rsid w:val="00EF028C"/>
    <w:rsid w:val="00EF0CCF"/>
    <w:rsid w:val="00EF0D89"/>
    <w:rsid w:val="00EF1D81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98A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1B96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516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30F"/>
    <w:rsid w:val="00F709CD"/>
    <w:rsid w:val="00F71105"/>
    <w:rsid w:val="00F71223"/>
    <w:rsid w:val="00F7197F"/>
    <w:rsid w:val="00F71ECD"/>
    <w:rsid w:val="00F725BB"/>
    <w:rsid w:val="00F73CA3"/>
    <w:rsid w:val="00F74C19"/>
    <w:rsid w:val="00F7502C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D4C"/>
    <w:rsid w:val="00F87D00"/>
    <w:rsid w:val="00F87E8E"/>
    <w:rsid w:val="00F9128F"/>
    <w:rsid w:val="00F926E6"/>
    <w:rsid w:val="00F93371"/>
    <w:rsid w:val="00F93713"/>
    <w:rsid w:val="00F93717"/>
    <w:rsid w:val="00F947EA"/>
    <w:rsid w:val="00F95CA4"/>
    <w:rsid w:val="00FA024D"/>
    <w:rsid w:val="00FA0333"/>
    <w:rsid w:val="00FA0600"/>
    <w:rsid w:val="00FA08AF"/>
    <w:rsid w:val="00FA112C"/>
    <w:rsid w:val="00FA29CD"/>
    <w:rsid w:val="00FA29F7"/>
    <w:rsid w:val="00FA2C40"/>
    <w:rsid w:val="00FA37C8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298"/>
    <w:rsid w:val="00FC1705"/>
    <w:rsid w:val="00FC1B2D"/>
    <w:rsid w:val="00FC2F20"/>
    <w:rsid w:val="00FC39C0"/>
    <w:rsid w:val="00FC4281"/>
    <w:rsid w:val="00FC4857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1CFF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658"/>
    <w:rsid w:val="00FF0906"/>
    <w:rsid w:val="00FF3347"/>
    <w:rsid w:val="00FF351C"/>
    <w:rsid w:val="00FF3943"/>
    <w:rsid w:val="00FF401D"/>
    <w:rsid w:val="00FF40D1"/>
    <w:rsid w:val="00FF43F0"/>
    <w:rsid w:val="00FF4C4A"/>
    <w:rsid w:val="00FF4E06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uiPriority w:val="99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uiPriority w:val="99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uiPriority w:val="99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uiPriority w:val="99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911A97-C91D-42FD-96A5-9A66DF7BB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Ю. Голованова</dc:creator>
  <cp:lastModifiedBy>Ермолина Елизавета Алексеевна</cp:lastModifiedBy>
  <cp:revision>2</cp:revision>
  <dcterms:created xsi:type="dcterms:W3CDTF">2026-08-14T10:50:00Z</dcterms:created>
  <dcterms:modified xsi:type="dcterms:W3CDTF">2026-08-14T10:50:00Z</dcterms:modified>
</cp:coreProperties>
</file>